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ivdocumentdivparagraphfirst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00"/>
        <w:gridCol w:w="8260"/>
      </w:tblGrid>
      <w:tr w:rsidR="000F2349" w14:paraId="385CF2ED" w14:textId="77777777">
        <w:trPr>
          <w:tblCellSpacing w:w="0" w:type="dxa"/>
        </w:trPr>
        <w:tc>
          <w:tcPr>
            <w:tcW w:w="27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342037" w14:textId="77777777" w:rsidR="000F2349" w:rsidRDefault="00FD249D">
            <w:pPr>
              <w:rPr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monogram"/>
                <w:rFonts w:ascii="Century Gothic" w:eastAsia="Century Gothic" w:hAnsi="Century Gothic" w:cs="Century Gothic"/>
                <w:noProof/>
                <w:color w:val="494C4E"/>
                <w:sz w:val="22"/>
                <w:szCs w:val="22"/>
              </w:rPr>
              <w:drawing>
                <wp:inline distT="0" distB="0" distL="0" distR="0" wp14:anchorId="3BE8718D" wp14:editId="5F590117">
                  <wp:extent cx="1701619" cy="1006172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9080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19" cy="100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C4A624" w14:textId="77777777" w:rsidR="000F2349" w:rsidRDefault="00FD249D">
            <w:pPr>
              <w:pStyle w:val="divParagraph"/>
              <w:spacing w:before="120" w:line="840" w:lineRule="exact"/>
              <w:rPr>
                <w:rStyle w:val="divname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84"/>
                <w:szCs w:val="84"/>
              </w:rPr>
              <w:t>Tegan Mingo</w:t>
            </w:r>
          </w:p>
          <w:p w14:paraId="7A26637B" w14:textId="7EAA4659" w:rsidR="000F2349" w:rsidRDefault="00FD249D">
            <w:pPr>
              <w:pStyle w:val="divaddress"/>
              <w:rPr>
                <w:rStyle w:val="divdocumentdivparagraphfirstparagraphCharacter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teganmingo@gmail.com</w:t>
            </w:r>
            <w:r>
              <w:rPr>
                <w:rStyle w:val="divdocumentdivparagraphfirstparagraphCharact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</w:rPr>
              <w:t>  </w:t>
            </w:r>
            <w:proofErr w:type="gramStart"/>
            <w:r>
              <w:rPr>
                <w:rStyle w:val="sprtr"/>
                <w:rFonts w:ascii="Century Gothic" w:eastAsia="Century Gothic" w:hAnsi="Century Gothic" w:cs="Century Gothic"/>
              </w:rPr>
              <w:t>|  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(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214) 901-1415</w:t>
            </w:r>
            <w:r>
              <w:rPr>
                <w:rStyle w:val="divdocumentdivparagraphfirstparagraphCharacter"/>
                <w:rFonts w:ascii="Century Gothic" w:eastAsia="Century Gothic" w:hAnsi="Century Gothic" w:cs="Century Gothic"/>
              </w:rPr>
              <w:t xml:space="preserve"> </w:t>
            </w:r>
          </w:p>
          <w:p w14:paraId="2DC34C90" w14:textId="6A2684ED" w:rsidR="000F2349" w:rsidRDefault="00F719DE">
            <w:pPr>
              <w:pStyle w:val="divParagraph"/>
              <w:spacing w:line="420" w:lineRule="atLeast"/>
              <w:rPr>
                <w:rStyle w:val="divdocumentdivparagraphfirstparagraphCharacter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Tyler</w:t>
            </w:r>
            <w:r w:rsidR="00FD249D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, TX 75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701</w:t>
            </w:r>
          </w:p>
        </w:tc>
      </w:tr>
    </w:tbl>
    <w:p w14:paraId="60E033EE" w14:textId="77777777" w:rsidR="000F2349" w:rsidRDefault="000F2349">
      <w:pPr>
        <w:rPr>
          <w:vanish/>
        </w:rPr>
      </w:pPr>
    </w:p>
    <w:p w14:paraId="14351664" w14:textId="77777777" w:rsidR="000F2349" w:rsidRDefault="000F2349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0F2349" w14:paraId="009FFA1E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53A8C781" w14:textId="77777777" w:rsidR="000F2349" w:rsidRDefault="00FD249D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Objective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0CFA7D27" w14:textId="649B28F5" w:rsidR="000F2349" w:rsidRDefault="00FD249D">
            <w:pPr>
              <w:pStyle w:val="p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i/>
                <w:iCs/>
                <w:color w:val="494C4E"/>
                <w:sz w:val="22"/>
                <w:szCs w:val="22"/>
              </w:rPr>
              <w:t>Acquire a Media Production Position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 xml:space="preserve">with the top </w:t>
            </w:r>
            <w:r w:rsidR="00C90160"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>television</w:t>
            </w: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 xml:space="preserve"> in </w:t>
            </w:r>
            <w:r w:rsidR="000B29A6"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>a</w:t>
            </w: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 xml:space="preserve"> great</w:t>
            </w:r>
            <w:r w:rsidR="00013E7A"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>er</w:t>
            </w: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 xml:space="preserve"> </w:t>
            </w:r>
            <w:r w:rsidR="00013E7A"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>Houston</w:t>
            </w: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494C4E"/>
                <w:sz w:val="22"/>
                <w:szCs w:val="22"/>
              </w:rPr>
              <w:t xml:space="preserve"> market in order to utilize and refine skills acquired over 4 years of academic broadcasting experience.</w:t>
            </w:r>
          </w:p>
        </w:tc>
      </w:tr>
    </w:tbl>
    <w:p w14:paraId="144B062D" w14:textId="77777777" w:rsidR="000F2349" w:rsidRDefault="000F2349">
      <w:pPr>
        <w:rPr>
          <w:vanish/>
        </w:rPr>
      </w:pPr>
    </w:p>
    <w:p w14:paraId="605502DE" w14:textId="77777777" w:rsidR="00150ACE" w:rsidRDefault="00150ACE">
      <w:pPr>
        <w:pStyle w:val="divdocumentdivsectiontitle"/>
        <w:ind w:right="500"/>
        <w:jc w:val="right"/>
        <w:rPr>
          <w:rStyle w:val="divheading"/>
          <w:rFonts w:ascii="Century Gothic" w:eastAsia="Century Gothic" w:hAnsi="Century Gothic" w:cs="Century Gothic"/>
          <w:b/>
          <w:bCs/>
          <w:sz w:val="26"/>
          <w:szCs w:val="26"/>
        </w:rPr>
        <w:sectPr w:rsidR="00150AC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640" w:right="640" w:bottom="640" w:left="640" w:header="720" w:footer="720" w:gutter="0"/>
          <w:cols w:space="720"/>
        </w:sect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0F2349" w14:paraId="0D878155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1D38A572" w14:textId="56AA5A3F" w:rsidR="000F2349" w:rsidRDefault="00FD249D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P</w:t>
            </w:r>
            <w:r w:rsidR="00150ACE"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 xml:space="preserve">ositional skills </w:t>
            </w: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Summary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12FD521" w14:textId="77777777" w:rsidR="000F2349" w:rsidRDefault="00FD249D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News/Broadcast Producer</w:t>
            </w:r>
          </w:p>
          <w:p w14:paraId="4310127D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Audio Direction/Mixing (Broadcast)</w:t>
            </w:r>
          </w:p>
          <w:p w14:paraId="5AA23025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Field Reporting/Videography</w:t>
            </w:r>
          </w:p>
          <w:p w14:paraId="1B1DDECD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New/Broadcast Scriptwriting</w:t>
            </w:r>
          </w:p>
          <w:p w14:paraId="63F90C67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Studio Camera Operation</w:t>
            </w:r>
          </w:p>
          <w:p w14:paraId="645DB284" w14:textId="11C4EFF8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Audio Production/On-Air Broadcasting</w:t>
            </w:r>
          </w:p>
          <w:p w14:paraId="79966FC1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Non-Linear Video Editing</w:t>
            </w:r>
          </w:p>
          <w:p w14:paraId="1B4A3E58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Floor Managing (Broadcast)</w:t>
            </w:r>
          </w:p>
          <w:p w14:paraId="0A4679EF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Prompter Operation</w:t>
            </w:r>
          </w:p>
          <w:p w14:paraId="4CC06FA2" w14:textId="77777777" w:rsidR="000F2349" w:rsidRDefault="00FD249D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Strategic Social Media Usage</w:t>
            </w:r>
          </w:p>
        </w:tc>
      </w:tr>
    </w:tbl>
    <w:p w14:paraId="3A7837F3" w14:textId="77777777" w:rsidR="00150ACE" w:rsidRDefault="00150ACE">
      <w:pPr>
        <w:rPr>
          <w:vanish/>
        </w:rPr>
        <w:sectPr w:rsidR="00150ACE" w:rsidSect="00150ACE">
          <w:type w:val="continuous"/>
          <w:pgSz w:w="12240" w:h="15840"/>
          <w:pgMar w:top="640" w:right="640" w:bottom="640" w:left="640" w:header="720" w:footer="720" w:gutter="0"/>
          <w:cols w:num="2" w:space="720"/>
        </w:sectPr>
      </w:pPr>
    </w:p>
    <w:p w14:paraId="22794770" w14:textId="385BF2A3" w:rsidR="000F2349" w:rsidRDefault="000F2349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0F2349" w14:paraId="53EF80E3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1B657F3" w14:textId="77777777" w:rsidR="000F2349" w:rsidRDefault="00FD249D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Work History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83021EA" w14:textId="77777777" w:rsidR="00C312A8" w:rsidRDefault="00C312A8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Producer |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 xml:space="preserve">FOX51 Good Day – Nexstar Media Group Inc. </w:t>
            </w:r>
          </w:p>
          <w:p w14:paraId="2E792F98" w14:textId="7391A1D9" w:rsidR="00C312A8" w:rsidRDefault="00C312A8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– Tyler, Tx                                                                                       08/2020 – Current</w:t>
            </w:r>
          </w:p>
          <w:p w14:paraId="139B5B7D" w14:textId="08B28A8C" w:rsidR="00804CFB" w:rsidRDefault="00C312A8" w:rsidP="00804CFB">
            <w:pPr>
              <w:pStyle w:val="paddedblockline"/>
              <w:numPr>
                <w:ilvl w:val="0"/>
                <w:numId w:val="12"/>
              </w:numPr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 xml:space="preserve">Producing show rundown for the morning television </w:t>
            </w:r>
            <w:r w:rsidR="00804CFB"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program.</w:t>
            </w:r>
          </w:p>
          <w:p w14:paraId="365820DA" w14:textId="12CB0DF6" w:rsidR="00C312A8" w:rsidRPr="00804CFB" w:rsidRDefault="00804CFB" w:rsidP="00804CFB">
            <w:pPr>
              <w:pStyle w:val="paddedblockline"/>
              <w:numPr>
                <w:ilvl w:val="0"/>
                <w:numId w:val="12"/>
              </w:numPr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Supervised the progress of the project from production through to post-production</w:t>
            </w:r>
          </w:p>
          <w:p w14:paraId="7C53B6D0" w14:textId="15A742AA" w:rsidR="00F719DE" w:rsidRDefault="00F719DE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Associate Producer |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KETK NBC &amp; FOX51 -</w:t>
            </w:r>
            <w:r w:rsidR="00C312A8"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 xml:space="preserve">Nexstar Media Group Inc. </w:t>
            </w:r>
            <w:r w:rsidR="00C312A8"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-</w:t>
            </w:r>
          </w:p>
          <w:p w14:paraId="414057FA" w14:textId="57FEAE91" w:rsidR="00F719DE" w:rsidRDefault="00F719DE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Tyler, Tx                                                                                          07/2020 – 08/2020</w:t>
            </w:r>
          </w:p>
          <w:p w14:paraId="67906F76" w14:textId="61C16B06" w:rsidR="00493000" w:rsidRPr="00493000" w:rsidRDefault="00493000" w:rsidP="00804CFB">
            <w:pPr>
              <w:pStyle w:val="paddedblockline"/>
              <w:numPr>
                <w:ilvl w:val="0"/>
                <w:numId w:val="12"/>
              </w:numPr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Assists the producer in putting the television program together.</w:t>
            </w:r>
          </w:p>
          <w:p w14:paraId="5CE6382E" w14:textId="418A9CD6" w:rsidR="00493000" w:rsidRDefault="00493000" w:rsidP="00804CFB">
            <w:pPr>
              <w:pStyle w:val="paddedblockline"/>
              <w:numPr>
                <w:ilvl w:val="0"/>
                <w:numId w:val="12"/>
              </w:numPr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Presented story ideas and guide the</w:t>
            </w:r>
            <w:r w:rsidR="00C312A8"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 xml:space="preserve"> editorial content of the program.</w:t>
            </w:r>
          </w:p>
          <w:p w14:paraId="37B990EE" w14:textId="27E7B227" w:rsidR="00804CFB" w:rsidRPr="00804CFB" w:rsidRDefault="00C312A8" w:rsidP="00804CFB">
            <w:pPr>
              <w:pStyle w:val="paddedblockline"/>
              <w:numPr>
                <w:ilvl w:val="0"/>
                <w:numId w:val="12"/>
              </w:numPr>
              <w:tabs>
                <w:tab w:val="right" w:pos="8140"/>
              </w:tabs>
              <w:spacing w:line="320" w:lineRule="atLeast"/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b w:val="0"/>
                <w:bCs w:val="0"/>
                <w:color w:val="494C4E"/>
                <w:sz w:val="22"/>
                <w:szCs w:val="22"/>
              </w:rPr>
              <w:t>Writing, editing, and organizing scripts</w:t>
            </w:r>
          </w:p>
          <w:p w14:paraId="6B58CAF5" w14:textId="661EF5B8" w:rsidR="000F2349" w:rsidRDefault="00FD249D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Marketing and Communications Intern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| 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Habitat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For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Humanity Of Nacogdoches - Nacogdoches,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01/2020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05/2020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14:paraId="486F165C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Wrote engaging and successful marketing, advertising and website copy.</w:t>
            </w:r>
          </w:p>
          <w:p w14:paraId="68B99CEA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Developed campaigns and specific marketing strategies for the non-profit organization.</w:t>
            </w:r>
          </w:p>
          <w:p w14:paraId="33C5A083" w14:textId="4CC5783F" w:rsidR="000F2349" w:rsidRDefault="00FD249D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Producer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| 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Jack Talk - Nacogdoches,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01/2018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12/2019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14:paraId="3FABA3D2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lastRenderedPageBreak/>
              <w:t>Presented production ideas and determined creative scenarios for production and delivery.</w:t>
            </w:r>
          </w:p>
          <w:p w14:paraId="36B88E26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Planned weekly video shoots in studio and remotely by managing production through all stages to completion.</w:t>
            </w:r>
          </w:p>
          <w:p w14:paraId="61321FFE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Coordinated production team duties and scheduled guests</w:t>
            </w:r>
          </w:p>
          <w:p w14:paraId="5B024B75" w14:textId="10EA6A7C" w:rsidR="000F2349" w:rsidRDefault="00FD249D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Disk Jockey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| 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KSAU 90.1 FM - Nacogdoches,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01/2018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12/2019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14:paraId="0215AED6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Informed audience about East Texas events, general PSAs and music titles and artists.</w:t>
            </w:r>
          </w:p>
          <w:p w14:paraId="14E0E75D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Produced Public Service Announcements and Sweepers.</w:t>
            </w:r>
          </w:p>
          <w:p w14:paraId="1318A74B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Hosted a weekly Alternative Rock program.</w:t>
            </w:r>
          </w:p>
          <w:p w14:paraId="33D69DD2" w14:textId="08C1F8FB" w:rsidR="000F2349" w:rsidRDefault="00FD249D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Social Media Contributor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| 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Blendtw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10/2018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03/2019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14:paraId="4B715642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Identified appropriate marketing channels and target audience.</w:t>
            </w:r>
          </w:p>
          <w:p w14:paraId="5606FB11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Study social media trends closely and produce content from a wide spectrum.</w:t>
            </w:r>
          </w:p>
          <w:p w14:paraId="64DA93E4" w14:textId="491D6BEB" w:rsidR="000F2349" w:rsidRDefault="00FD249D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Video Contributor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| 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Blendtw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10/2018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03/2019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14:paraId="30686E11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Monitored social media and online sources for industry trends.</w:t>
            </w:r>
          </w:p>
          <w:p w14:paraId="31534CA8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Produced original video content based on creative topics, current events, human interest stories, etc.</w:t>
            </w:r>
          </w:p>
          <w:p w14:paraId="63B091A3" w14:textId="079192F6" w:rsidR="000F2349" w:rsidRDefault="00FD249D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Anchor/Field Reporter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| 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SFA NOW - Nacogdoches,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01/2017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12/2018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14:paraId="07CFF46F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Pursued and developed stories independently and for assignment, covering range of topics.</w:t>
            </w:r>
          </w:p>
          <w:p w14:paraId="4FE0EE1C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Wrote, edited and filmed stories for field news packages.</w:t>
            </w:r>
          </w:p>
          <w:p w14:paraId="031B9353" w14:textId="77777777" w:rsidR="000F2349" w:rsidRDefault="00FD249D" w:rsidP="00804CFB">
            <w:pPr>
              <w:pStyle w:val="divdocumentulli"/>
              <w:numPr>
                <w:ilvl w:val="0"/>
                <w:numId w:val="12"/>
              </w:numPr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Anchored broadcast and produced weekly news packages.</w:t>
            </w:r>
          </w:p>
        </w:tc>
      </w:tr>
    </w:tbl>
    <w:p w14:paraId="263064FA" w14:textId="77777777" w:rsidR="000F2349" w:rsidRDefault="000F2349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0F2349" w14:paraId="42D8142C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299E9381" w14:textId="77777777" w:rsidR="000F2349" w:rsidRDefault="00FD249D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Education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438D76AF" w14:textId="77777777" w:rsidR="000F2349" w:rsidRDefault="00FD249D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Stephen F Austin State University, Nacogdoches, TX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05/2020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</w:p>
          <w:p w14:paraId="250EE19B" w14:textId="77777777" w:rsidR="000F2349" w:rsidRDefault="00FD249D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Bachelor of Arts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: Mass Communications</w:t>
            </w:r>
          </w:p>
          <w:p w14:paraId="46F1BC78" w14:textId="77777777" w:rsidR="000F2349" w:rsidRDefault="00FD249D">
            <w:pPr>
              <w:pStyle w:val="divdocumentulli"/>
              <w:numPr>
                <w:ilvl w:val="0"/>
                <w:numId w:val="8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Majored in Television and Radio</w:t>
            </w:r>
          </w:p>
        </w:tc>
      </w:tr>
    </w:tbl>
    <w:p w14:paraId="768AA7E2" w14:textId="77777777" w:rsidR="000F2349" w:rsidRDefault="000F2349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0F2349" w14:paraId="6C90F289" w14:textId="77777777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14:paraId="40578961" w14:textId="72DCFF5D" w:rsidR="000F2349" w:rsidRDefault="00150ACE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 xml:space="preserve">Technical </w:t>
            </w:r>
            <w:r w:rsidR="00FD249D"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Skills</w:t>
            </w: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 xml:space="preserve"> and Programs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080"/>
              <w:gridCol w:w="4080"/>
            </w:tblGrid>
            <w:tr w:rsidR="000F2349" w14:paraId="6B41FC8B" w14:textId="77777777">
              <w:tc>
                <w:tcPr>
                  <w:tcW w:w="408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93E26E0" w14:textId="77777777" w:rsidR="000F2349" w:rsidRDefault="00FD249D">
                  <w:pPr>
                    <w:pStyle w:val="divdocumentulli"/>
                    <w:numPr>
                      <w:ilvl w:val="0"/>
                      <w:numId w:val="9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Microsoft Word</w:t>
                  </w:r>
                </w:p>
                <w:p w14:paraId="60665B01" w14:textId="77777777" w:rsidR="000F2349" w:rsidRDefault="00FD249D">
                  <w:pPr>
                    <w:pStyle w:val="divdocumentulli"/>
                    <w:numPr>
                      <w:ilvl w:val="0"/>
                      <w:numId w:val="9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Microsoft Excel</w:t>
                  </w:r>
                </w:p>
                <w:p w14:paraId="51BE2A7A" w14:textId="77777777" w:rsidR="000F2349" w:rsidRDefault="00FD249D">
                  <w:pPr>
                    <w:pStyle w:val="divdocumentulli"/>
                    <w:numPr>
                      <w:ilvl w:val="0"/>
                      <w:numId w:val="9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 xml:space="preserve">Microsoft </w:t>
                  </w: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Powerpoint</w:t>
                  </w:r>
                  <w:proofErr w:type="spellEnd"/>
                </w:p>
                <w:p w14:paraId="704D32CF" w14:textId="77777777" w:rsidR="000F2349" w:rsidRDefault="00FD249D">
                  <w:pPr>
                    <w:pStyle w:val="divdocumentulli"/>
                    <w:numPr>
                      <w:ilvl w:val="0"/>
                      <w:numId w:val="9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Final Cut Pro</w:t>
                  </w:r>
                </w:p>
                <w:p w14:paraId="0770607E" w14:textId="651974D1" w:rsidR="00F719DE" w:rsidRDefault="00F719DE">
                  <w:pPr>
                    <w:pStyle w:val="divdocumentulli"/>
                    <w:numPr>
                      <w:ilvl w:val="0"/>
                      <w:numId w:val="9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ENPS</w:t>
                  </w:r>
                </w:p>
              </w:tc>
              <w:tc>
                <w:tcPr>
                  <w:tcW w:w="408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D3270E6" w14:textId="77777777" w:rsidR="000F2349" w:rsidRDefault="00FD249D">
                  <w:pPr>
                    <w:pStyle w:val="divdocumentulli"/>
                    <w:numPr>
                      <w:ilvl w:val="0"/>
                      <w:numId w:val="10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Adobe Photoshop</w:t>
                  </w:r>
                </w:p>
                <w:p w14:paraId="1322316D" w14:textId="77777777" w:rsidR="000F2349" w:rsidRDefault="00FD249D">
                  <w:pPr>
                    <w:pStyle w:val="divdocumentulli"/>
                    <w:numPr>
                      <w:ilvl w:val="0"/>
                      <w:numId w:val="10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Adobe Audition</w:t>
                  </w:r>
                </w:p>
                <w:p w14:paraId="21CEDE78" w14:textId="77777777" w:rsidR="000F2349" w:rsidRDefault="00FD249D">
                  <w:pPr>
                    <w:pStyle w:val="divdocumentulli"/>
                    <w:numPr>
                      <w:ilvl w:val="0"/>
                      <w:numId w:val="10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Adobe Premiere</w:t>
                  </w:r>
                </w:p>
                <w:p w14:paraId="4184BA1E" w14:textId="77777777" w:rsidR="000F2349" w:rsidRDefault="00FD249D">
                  <w:pPr>
                    <w:pStyle w:val="divdocumentulli"/>
                    <w:numPr>
                      <w:ilvl w:val="0"/>
                      <w:numId w:val="10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EZNews</w:t>
                  </w:r>
                  <w:proofErr w:type="spell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 xml:space="preserve"> Script and Prompter</w:t>
                  </w:r>
                </w:p>
                <w:p w14:paraId="18395A18" w14:textId="40D46DDF" w:rsidR="00804CFB" w:rsidRDefault="00804CFB">
                  <w:pPr>
                    <w:pStyle w:val="divdocumentulli"/>
                    <w:numPr>
                      <w:ilvl w:val="0"/>
                      <w:numId w:val="10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Bitcenteral</w:t>
                  </w:r>
                  <w:proofErr w:type="spell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5D8258AE" w14:textId="77777777" w:rsidR="000F2349" w:rsidRDefault="000F2349">
            <w:pP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</w:p>
        </w:tc>
      </w:tr>
    </w:tbl>
    <w:p w14:paraId="0FB55E1E" w14:textId="77777777" w:rsidR="000F2349" w:rsidRDefault="000F2349">
      <w:pPr>
        <w:rPr>
          <w:rFonts w:ascii="Century Gothic" w:eastAsia="Century Gothic" w:hAnsi="Century Gothic" w:cs="Century Gothic"/>
          <w:color w:val="494C4E"/>
          <w:sz w:val="22"/>
          <w:szCs w:val="22"/>
        </w:rPr>
      </w:pPr>
    </w:p>
    <w:sectPr w:rsidR="000F2349" w:rsidSect="00150ACE">
      <w:type w:val="continuous"/>
      <w:pgSz w:w="12240" w:h="15840"/>
      <w:pgMar w:top="640" w:right="640" w:bottom="64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7F7D2" w14:textId="77777777" w:rsidR="004C7822" w:rsidRDefault="004C7822" w:rsidP="00150ACE">
      <w:pPr>
        <w:spacing w:line="240" w:lineRule="auto"/>
      </w:pPr>
      <w:r>
        <w:separator/>
      </w:r>
    </w:p>
  </w:endnote>
  <w:endnote w:type="continuationSeparator" w:id="0">
    <w:p w14:paraId="0CBBC541" w14:textId="77777777" w:rsidR="004C7822" w:rsidRDefault="004C7822" w:rsidP="00150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63CC79C-7180-7447-8083-69A349029D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928229-C0E7-2A43-8D6A-40B41698F57F}"/>
    <w:embedBold r:id="rId3" w:fontKey="{28C0286C-7506-E64B-9D61-8C36FE868CF2}"/>
    <w:embedBoldItalic r:id="rId4" w:fontKey="{BA635CDA-EEC8-2346-8F86-95CD691BBE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3D0635F-E2FE-2144-84D8-41C42D1619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A9B6AAD-09FF-CA49-BEEE-D13EDF9A296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22E0FEC5-34D1-B747-88C8-CE8676DFC086}"/>
    <w:embedBold r:id="rId8" w:fontKey="{A01FD4E1-6181-0048-9609-10C3F7C0DB82}"/>
    <w:embedItalic r:id="rId9" w:fontKey="{5F5CBEB2-FD20-FF4F-B346-3E3F4ABF8975}"/>
    <w:embedBoldItalic r:id="rId10" w:fontKey="{E4B25703-1CD6-D44C-A107-118691D8DBD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74D9497-A01C-4C47-98AA-59B779DF24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342175D-7D23-454A-88BB-57B7780C3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9C947" w14:textId="77777777" w:rsidR="00150ACE" w:rsidRDefault="00150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9C8B3" w14:textId="77777777" w:rsidR="00150ACE" w:rsidRDefault="00150A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91A04" w14:textId="77777777" w:rsidR="00150ACE" w:rsidRDefault="00150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E6C17" w14:textId="77777777" w:rsidR="004C7822" w:rsidRDefault="004C7822" w:rsidP="00150ACE">
      <w:pPr>
        <w:spacing w:line="240" w:lineRule="auto"/>
      </w:pPr>
      <w:r>
        <w:separator/>
      </w:r>
    </w:p>
  </w:footnote>
  <w:footnote w:type="continuationSeparator" w:id="0">
    <w:p w14:paraId="72B85EA2" w14:textId="77777777" w:rsidR="004C7822" w:rsidRDefault="004C7822" w:rsidP="00150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7B38" w14:textId="77777777" w:rsidR="00150ACE" w:rsidRDefault="00150A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3265F" w14:textId="77777777" w:rsidR="00150ACE" w:rsidRDefault="00150A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8E7EA" w14:textId="77777777" w:rsidR="00150ACE" w:rsidRDefault="00150A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1C3448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CBC5F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DC27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2A2F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EA23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9E6C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EE2F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34A8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7EE79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5B8A8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9C07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E4AFC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0EB8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A8816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6870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00C2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60818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6694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3D983B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47AC6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885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349B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2CB9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0C45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084B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CAC3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9A40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8C0E85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4818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CEEF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AE93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2012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C839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22A1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5E5C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7CFB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09C5A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9C884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9C31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CE36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D60F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5EC7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65AC9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4668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8AEF0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066A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6CF6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1416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1CF0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DA5D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440B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D62D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02E5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3A17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A85AFE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D80F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DEF9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90F1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4A29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C64E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A648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FA35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F8B8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D43C9B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B6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3AD7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8CDA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42CE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E67C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14AC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EAD2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62BC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47829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94D9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C850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CCE1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6C65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7E11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4CA4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6497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4226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2AD82D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ED055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682B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9C67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58022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40EB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E44C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6CD3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1E0C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93B4084"/>
    <w:multiLevelType w:val="multilevel"/>
    <w:tmpl w:val="7C7E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815CF3"/>
    <w:multiLevelType w:val="hybridMultilevel"/>
    <w:tmpl w:val="58ECE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A1BE5"/>
    <w:multiLevelType w:val="hybridMultilevel"/>
    <w:tmpl w:val="C6F06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349"/>
    <w:rsid w:val="00013E7A"/>
    <w:rsid w:val="000B29A6"/>
    <w:rsid w:val="000F2349"/>
    <w:rsid w:val="00150ACE"/>
    <w:rsid w:val="001A67B0"/>
    <w:rsid w:val="00493000"/>
    <w:rsid w:val="004A251E"/>
    <w:rsid w:val="004C7822"/>
    <w:rsid w:val="00804CFB"/>
    <w:rsid w:val="00A272CF"/>
    <w:rsid w:val="00C312A8"/>
    <w:rsid w:val="00C90160"/>
    <w:rsid w:val="00F719DE"/>
    <w:rsid w:val="00FD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BB30E"/>
  <w15:docId w15:val="{3F21009B-D8E5-E144-990B-A4BB24B2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b/>
      <w:bCs/>
      <w:caps/>
      <w:color w:val="4A4A4A"/>
      <w:spacing w:val="20"/>
      <w:sz w:val="84"/>
      <w:szCs w:val="8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firstparagraph">
    <w:name w:val="div_document_div_paragraph_firstparagraph"/>
    <w:basedOn w:val="TableNormal"/>
    <w:tblPr/>
  </w:style>
  <w:style w:type="character" w:customStyle="1" w:styleId="divdocumentdivparagraphfirstparagraphCharacter">
    <w:name w:val="div_document_div_paragraph_firstparagraph Character"/>
    <w:basedOn w:val="DefaultParagraphFont"/>
  </w:style>
  <w:style w:type="paragraph" w:customStyle="1" w:styleId="divaddress">
    <w:name w:val="div_address"/>
    <w:basedOn w:val="divParagraph"/>
    <w:pPr>
      <w:pBdr>
        <w:top w:val="none" w:sz="0" w:space="2" w:color="auto"/>
      </w:pBdr>
      <w:spacing w:line="420" w:lineRule="atLeast"/>
    </w:pPr>
    <w:rPr>
      <w:color w:val="4A4A4A"/>
      <w:sz w:val="22"/>
      <w:szCs w:val="22"/>
    </w:rPr>
  </w:style>
  <w:style w:type="character" w:customStyle="1" w:styleId="sprtr">
    <w:name w:val="sprtr"/>
    <w:basedOn w:val="DefaultParagraphFont"/>
  </w:style>
  <w:style w:type="table" w:customStyle="1" w:styleId="divdocumentsectionSECTIONCNTC">
    <w:name w:val="div_document_section_SECTION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heading">
    <w:name w:val="div_heading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caps/>
      <w:color w:val="4A4A4A"/>
      <w:spacing w:val="10"/>
      <w:sz w:val="26"/>
      <w:szCs w:val="26"/>
    </w:rPr>
  </w:style>
  <w:style w:type="character" w:customStyle="1" w:styleId="divdocumentdivsectiontitleCharacter">
    <w:name w:val="div_document_div_sectiontitle Character"/>
    <w:basedOn w:val="DefaultParagraphFont"/>
    <w:rPr>
      <w:caps/>
      <w:color w:val="4A4A4A"/>
      <w:spacing w:val="10"/>
      <w:sz w:val="26"/>
      <w:szCs w:val="26"/>
    </w:rPr>
  </w:style>
  <w:style w:type="character" w:customStyle="1" w:styleId="divsectionbody">
    <w:name w:val="div_sectionbody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paragraphfirstparagraphParagraph">
    <w:name w:val="div_document_div_paragraph_first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ulli">
    <w:name w:val="div_document_ul_li"/>
    <w:basedOn w:val="Normal"/>
    <w:pPr>
      <w:pBdr>
        <w:left w:val="none" w:sz="0" w:space="8" w:color="auto"/>
      </w:pBdr>
    </w:pPr>
  </w:style>
  <w:style w:type="paragraph" w:customStyle="1" w:styleId="paddedblockline">
    <w:name w:val="paddedblockline"/>
    <w:basedOn w:val="Normal"/>
    <w:pPr>
      <w:pBdr>
        <w:bottom w:val="single" w:sz="40" w:space="0" w:color="FFFFFF"/>
      </w:pBdr>
    </w:pPr>
  </w:style>
  <w:style w:type="character" w:customStyle="1" w:styleId="paddedblocklineCharacter">
    <w:name w:val="paddedblockline Charact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character" w:customStyle="1" w:styleId="jobdates">
    <w:name w:val="jobdates"/>
    <w:basedOn w:val="DefaultParagraphFont"/>
    <w:rPr>
      <w:caps/>
    </w:rPr>
  </w:style>
  <w:style w:type="paragraph" w:customStyle="1" w:styleId="divdocumentdivparagraph">
    <w:name w:val="div_document_div_paragraph"/>
    <w:basedOn w:val="Normal"/>
    <w:pPr>
      <w:pBdr>
        <w:top w:val="none" w:sz="0" w:space="10" w:color="auto"/>
      </w:pBdr>
    </w:pPr>
  </w:style>
  <w:style w:type="character" w:customStyle="1" w:styleId="degree">
    <w:name w:val="degree"/>
    <w:basedOn w:val="DefaultParagraphFont"/>
    <w:rPr>
      <w:b/>
      <w:bCs/>
    </w:rPr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150A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C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0A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Tegan  Mingo</vt:lpstr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Tegan  Mingo</dc:title>
  <cp:lastModifiedBy>Tegan Mingo</cp:lastModifiedBy>
  <cp:revision>4</cp:revision>
  <dcterms:created xsi:type="dcterms:W3CDTF">2020-05-16T06:33:00Z</dcterms:created>
  <dcterms:modified xsi:type="dcterms:W3CDTF">2020-11-25T21:35:00Z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uDgAAB+LCAAAAAAABAAVm7Wy61oQRD9IgZiCF4iZWZlYFjN9/Ts3tMtV3p493b26bKOwSIkMx/EExXECJXAozJEi8vccBAkQQhxq9HpYnAt2zng+jKh74BlgxyW9Pj54GvgiyCmM0VUtNLEBblphtuImMGxt4AURXlovugtE3U9Qyr5BgL3nLlXa64pCluIyycs+pDyHgSUIEtX1hoIo066Hg02Zk4E8d0T2WA/QbCNGFR8jLqKAuWq23uu8gEl</vt:lpwstr>
  </property>
  <property fmtid="{D5CDD505-2E9C-101B-9397-08002B2CF9AE}" pid="3" name="x1ye=1">
    <vt:lpwstr>3vbh6X5K3hRm5xJo/6S5o4J3hM/97lb8ekHVjPM45HjTRIrzNv4raQJRvOhvJ4RzeSUaU2V4q0h+rw/BPBVKGrFYcDdWIqyhP8962Yms1pjUsW9c3ZMTd7wr4wL7RpYv8F4PXFIqMY8T8HviDHAusviz6jHb+DxKV0y/uHIA166fbOMKD5nANGqnCZIIPMC1wxVVKdJfwNXoNKrhKgLSFhW7oluBjFDE+9tywjQGEHvjsKvxFMGI6eiprcKAcLt</vt:lpwstr>
  </property>
  <property fmtid="{D5CDD505-2E9C-101B-9397-08002B2CF9AE}" pid="4" name="x1ye=10">
    <vt:lpwstr>TA6Qdd3aMa/FX8+qsn2Emo1Rr6kwrorEWQc6wr2rwCAbWgl0YfadLEzBgm64jfITykQ1rkqqqB1IiBUaGQj4YafkqdNCY1klH77e9l2g96RkEoAIvjpDolKqnrM/qjrHeH1HcikjokGnznny9fVyHcaxwJYbOMweH1G8upVeaopslbTuC3465UDHTim4yBID16RA8SgHsXs4hEnCSs7xch+Oks+CqEXxVF1vyhEpFUYuWLAyfIJtg5Ncuv22oQC</vt:lpwstr>
  </property>
  <property fmtid="{D5CDD505-2E9C-101B-9397-08002B2CF9AE}" pid="5" name="x1ye=11">
    <vt:lpwstr>f0X2jJgstflnLaouTPWD0L3B2n0vry6pVdttfvq4xPg/duN7OIh5sz9ERkRkEb6J0hRb+iRycGMWGFuYR/BFMInyLKmIZJ4Zaf1TM6NAthOjnJeHM7R0yfgsavfDvOGthYd01SaI38P0xQRNPXAIbAEsfTjcjEf3CGYfG4bMx/qVCZCIxR7P6zAx3tAPWXvlwpeFhFCdLApAp0EUDaE5MORtyv3jO8zII/aOr3yMAMB+uwq2zx6Eh9+VxTAcHsu</vt:lpwstr>
  </property>
  <property fmtid="{D5CDD505-2E9C-101B-9397-08002B2CF9AE}" pid="6" name="x1ye=12">
    <vt:lpwstr>3rwhiFgkqZVzzKEbvp3NEJC7iWfdE6SgcEDVEhMs9E775nBmYrQS3wC4MwVK6Ij0sujDOpT2vys+E9rCYFUsVJdZKuAgxjfaDpc1DizYxhPu/+CbAcVf3vztq+8YDytYi/kLonLDsTrioCd5yp6ckQLUKqZ2DgaESyb7igtyX2cj4yD48xjn+JS/ZETamaKEe6OEjWRrKP9bIQj/2QFw9V/axXbHn25lgFfOQTQQ8OjSOoPnqenLfLeTGcHBPo2</vt:lpwstr>
  </property>
  <property fmtid="{D5CDD505-2E9C-101B-9397-08002B2CF9AE}" pid="7" name="x1ye=13">
    <vt:lpwstr>FWsKbrvtd1LLoGW9efd3p0+ufbjerjGQxghZOkyH+l1+i1YnoTcrwsZr4srM/VoDlvS1uDIY7tvgGs9KT9u+SC6g7BrlDz4lyUH1KIg2FiXXCho+otdxTymsQhyg7TYgY97QejEbzgMD/Ky2bQUPmziPebi2tHqdewCV4ZFK3R+4PsJo70+92wyYoGfveyqnxl8bm79lIKUJlUFbjvxzgrNnWfL4Ehc42GVg5L9FVTsX5w28P7zsf+FMtDTalLA</vt:lpwstr>
  </property>
  <property fmtid="{D5CDD505-2E9C-101B-9397-08002B2CF9AE}" pid="8" name="x1ye=14">
    <vt:lpwstr>MQrg8o2VgKgQTcVf78aoGkd81JyAn8FvzBg5PzPHMElv8Rr4Gm0QufQDP97GuhFx7YhgoJGfS3E6zKBvwEEM9aPPkyz7f0anpOdR3FQGTZ0n/e09zC6KKU9XrRGKM2tnUmrLfveI/MTvlPnU3tprsDxdju38Gp1cG/l7ZMA1HEPMpEj5snYHfdB5q6H9jo6pQG7tbmmwEaW/c6PwjPrj9297A/Yu5vsM6epepU/coxQVbTZmxyFrlyEhdrU28Ee</vt:lpwstr>
  </property>
  <property fmtid="{D5CDD505-2E9C-101B-9397-08002B2CF9AE}" pid="9" name="x1ye=15">
    <vt:lpwstr>7V92GJ+raubGDpfj6Ruk+Zhod8n0F9Qv7eMfwC0PEKUQw5FiGwAbucLumGZRtTakr1xuYFHII5uQ/jWB8u8Bcwm4Qtfy67v2pVaJnLIGRsh7PFYaCToyLiT/QWiKqDaXYGbY/s8AOacRdd7zDIxHmNRPiWhfegJfLhZcjlbXAgswLJxzQHavVon/Xl6ivi0+Vxt1B9vryrCjMUTUkHIrMjTexOzQTTch4OtzyGrbjtUj0S/Qc/IFN3dhXaaNxdO</vt:lpwstr>
  </property>
  <property fmtid="{D5CDD505-2E9C-101B-9397-08002B2CF9AE}" pid="10" name="x1ye=16">
    <vt:lpwstr>xPCuecy9g023+fLlpFdv/c8oK4Vyk5KmeLpJVWHo304WDc3+FI3L9jwnmA7Axz+Xq9QGg3LcN8+e3gERTpiptWbVKog3xEmLCnCwX/WftezQ+SYNfk3KruLn4ybK7buHym9066yreysA2oJlcDRJ3o1pEiEieykr9I5hoXyv5ElaFtxnpcHgJB29lUyGVQ6TVSNW1roHaEVlHWutyvIu1cBcS9zrXz25cfW7c983rBu4wRGLBDhoFrhzsrvBTfS</vt:lpwstr>
  </property>
  <property fmtid="{D5CDD505-2E9C-101B-9397-08002B2CF9AE}" pid="11" name="x1ye=17">
    <vt:lpwstr>Oc8y9lgG8uo0og/7bGUD8WOnkuoUYU5bAYqnlL52UHEQy6+KH7lhem04KTDQu7fsrutQP3L3CqUxVboM/BPr5eJ4wbr1v5SWkft5LXmOLR46qG/o899UwFHian8LQxwfq1gu1i8hHbsS/DTN4Ec3azKUwW56zlWoE55nFJ+CEI+jCPHVn2aRVXwhB14vlh3usEC3rnB2Ln5UH2mTMKdT66pmVHQ2Xrp05UDBn96xhRG8K/PwUE/2CyA0RDstLnx</vt:lpwstr>
  </property>
  <property fmtid="{D5CDD505-2E9C-101B-9397-08002B2CF9AE}" pid="12" name="x1ye=18">
    <vt:lpwstr>tM9zBX7l+pmBlPzeiOn8VCKxwyhRkM6KCfNb5/XkOZrolC0QDL1oTeCXXoUoliO9/zSt699kOECpfOpyuQEeJ7bqVbiInh6h4OyIOTuMnCfnimNEBDtz1Q9woa3qP8NQDvjCPgon9vDskCOU2xAPnXsdOsspXtDszaY9WtIDC0wi2vBaL9h+XE9rONd3z7bKDR6LosJeHwbRYwO8d597E5jA4hD6TSfIxc884Am7wx2g21pW2xvMRP6UbDpTMgE</vt:lpwstr>
  </property>
  <property fmtid="{D5CDD505-2E9C-101B-9397-08002B2CF9AE}" pid="13" name="x1ye=19">
    <vt:lpwstr>cS/rUwfQvjJEfVQgnWgBoMzKnGg9ob+iZSho/W7yFYxVdH+6yk1Xmg1H3z6lqnb8V7VO8RTS7az8bmoQVI+xfyNtMO2rMlcj77fJbOUO5RJPuYy+q/A3CjQ4cPpb1FtrsXKtIK6s965/DlRZ+VJkn8YFzbb7k2VXL9SGK3+UP61ixUk5VBICIF8y3QNlHEs10H+84l8vLWoF7SfwBlWwX7AeAjLl+W0Z/wIbHR5KLAzc472rwdbFADP7oXe/N6n</vt:lpwstr>
  </property>
  <property fmtid="{D5CDD505-2E9C-101B-9397-08002B2CF9AE}" pid="14" name="x1ye=2">
    <vt:lpwstr>kXv1HVJIH0DwUZH1el4TjWkaDCsoDCSTwHC7gjWnqAluSHBxXnE5qaYTVxF9h12so1dUCmGPdXewuwkIucM4Ip4cwIb0innGnfPLlpSGZqZbsBE1p9bYKq5PasMy4RUyuEk8wmi8CC0ncb2hVllKBfeE6G48ia0ZOo6lWoljbdg9Wb/BAEaYNHUOc8cjbWGjFcB2VXg+b6ziY+eeqX93wED6G4zOUV0DDPme45ESTyIW7J18NMWq2YowmpUKPa0</vt:lpwstr>
  </property>
  <property fmtid="{D5CDD505-2E9C-101B-9397-08002B2CF9AE}" pid="15" name="x1ye=20">
    <vt:lpwstr>PpncYHGL1YmPYoDv4UkEyhc50xiDPEuyWLU4aJj9iFwb6SBg8KH+dGHNiOcR9uzi5kMdCqdKvqIWkZduXlzvFI5i5NABtpt3t+seWha3J7iY0kL9iStrmmL5Kuwpti+uqeQJrRrYpXLR5J4UxvpPqjuyoGb2UhO4h3XN6UsVYZZ833Vbj2ATEBQrKEMutef619NdKGs0q6CV5+d/PsxqB2c/oQOYA8JNHsvKLn9ZkAdkIOqVJWwLP6hbEC6QL0g</vt:lpwstr>
  </property>
  <property fmtid="{D5CDD505-2E9C-101B-9397-08002B2CF9AE}" pid="16" name="x1ye=21">
    <vt:lpwstr>uQhIEAXb+fYjmnfw9ZD0yU0YkldUmK47u6R30l7THL+qzBpop1UiwsYx+WsQp9+/a9nJ8oJY3UB2vSyL8i7Wl5Bqfo3shCWZG//3B9kLEgde56R0XRkkMi0u534EQlAg3ROm4NKcSGQP8heMqDRKVvqW8ka32O6MkEKzwTx/I+bSUq6khirUj3l9qDZqvAe/tfVD7cOkHERjU35bYCWEFhTquf4uxPeprEqjOpK6U237e9ksEoWYX+wziytNNhy</vt:lpwstr>
  </property>
  <property fmtid="{D5CDD505-2E9C-101B-9397-08002B2CF9AE}" pid="17" name="x1ye=22">
    <vt:lpwstr>8wQnRWuQ/JkEWDrEbT7eHRxrzIIfGSQaahi+/iGC1T/uFDBJ+9b6OzY8OErVTV+yo4jn6kVRh8Y0aQcKaMUiN2eiYgXtYGZQFCJjuCOCG5+ycTW/YtBp8qXrm+DkxsL+8g+yJR/Rm7iyVg3XMU/AxP3Bjft8+FmwMlJJYQeVBB69XjybsWTZH4NaB7yGFZVxHDv6jp62wpoOFjf4C0R+LV6E5Vb/VPDSErS1HkKcgsiQ5NFC+R8MxNTz9G2gnc6</vt:lpwstr>
  </property>
  <property fmtid="{D5CDD505-2E9C-101B-9397-08002B2CF9AE}" pid="18" name="x1ye=23">
    <vt:lpwstr>88foQdeeS8qHzF4/TaAnMQou8T9epsIhN5TpkKYrpLF3C2R07VcnzHgjFzMMTPVZco/6jwmDbhO3cBVjekjsDwAR+Jf8HMRykYBRFR0QjNukWAFKqAfFkHwbj6htmt6PRpEAg34Bg8zjB1cbeomB4LRyRgNqTVpbkCBaCTYIC+ahGx8aNZhtEORre4omzfYWVex7vbcd0YDHBsgOYxuJh5Vyfkdq1Ur6e5MVsO4f9QfRlRZhPsplG2oASa5RX/0</vt:lpwstr>
  </property>
  <property fmtid="{D5CDD505-2E9C-101B-9397-08002B2CF9AE}" pid="19" name="x1ye=24">
    <vt:lpwstr>maQSUj2N91xzWBtFtMoVc26WIbc7U2xqJK7QYe3sQVePXYbmFk6JZDGsFUyx0jBxevvHXUGrep6rka7ORSHokpQgEhtMmh0jzt1l0jerPXKrzCKpgiddH7va/BkWIWMHTS8Bav5m6SFe5zLRNbYx7mRvAp11omAerQNxmCVtqPlTkPIqIM2MOPAN9xHJuxeIcB3qXpLfYuqtkGJEI2DxNxj+scScmYcOTWkC2/RIPkoxkquJ0bT6e/EVsVnH+5r</vt:lpwstr>
  </property>
  <property fmtid="{D5CDD505-2E9C-101B-9397-08002B2CF9AE}" pid="20" name="x1ye=25">
    <vt:lpwstr>OvdxsUj3Nrj5yRxwO1lkNjzJX2RTgV+m3Nb8Of/5VoR3eaDQWGPbBB2lFTY+ZSJBDsBk5fDeh2M4JHfGtEVowwSFi5HBz7WdaWKNBgPOHmFvPsAPavEKtYPjzh3iH8TklUjn6QQZkdxmx0SIMkfS/Ntw9M6rS3wb5P//V8ABgHpkEhqHIyxffhgGu2mJWxbuM9UDV2u+nFv1+2QALnn5DKnIJQTDwMrX/tV2lbjs+gBHf5nkXt02Yjw19RRjcQ6</vt:lpwstr>
  </property>
  <property fmtid="{D5CDD505-2E9C-101B-9397-08002B2CF9AE}" pid="21" name="x1ye=26">
    <vt:lpwstr>Id/t0ct+E+cCmzfFyT9IMQ/tSDKdQJBn1HLZofpTNivwj+ZGRWYr7xAxMbI13nmDlbc5+UplC7P84zuIEMcva4jO2UPqkYUPRJKduzMTGXRUaSR0QrW5NCIKERSXpa1xTnwPuTHuWCMsf5Elntsqwd5WnGukVxEwgF9+m8VHSkKa+6pT7pkrLpoqA3mxl/JiNP5lTrq7JIlodqbYyotmle7Tl/of17RIWS11ScS9qf2wy53/j3248y9ODKWdolO</vt:lpwstr>
  </property>
  <property fmtid="{D5CDD505-2E9C-101B-9397-08002B2CF9AE}" pid="22" name="x1ye=27">
    <vt:lpwstr>sJLy/FuaZM2ajOMgOoksT5DdRf0mJJfpljM/YBOIPCWBWEZbJrnMPnqYaJDZakgMWgKNTztKm6MA7Pl+jY8O5Lcwot/s6oKt9CxDk7w91JelpO85LvCPvOZWmv/ZAAY0xtmUQ46N4LMtwf/YZDlca20teAVFxU5kQ7OeskpZi93/Hnew8rz1wbcjbRXcOfV0ZR/hLCs2soHfwRT0EWjGhGFKKuHtQwSI7XwSlN3NS1am5Fu/uALLDPFdq4/ssd0</vt:lpwstr>
  </property>
  <property fmtid="{D5CDD505-2E9C-101B-9397-08002B2CF9AE}" pid="23" name="x1ye=28">
    <vt:lpwstr>4UYuhb3kn/wIT6UQXIzAfGw9Gg2k04LLm38pNLYSPZsAzw+DkzpWgW3hseZ4uWs6cNCNxC7NZ51uPzak9r9KBIowEbZynuGw8AF0h1zh38pXtSzorCRTWLY4YRcLdUz/gTRCldVZUjmvQ6wfmMMvRIEcp7WIqa3UT6gxWjAG+2ReQCu2gmJUqHrGXJ+LxP+4JalIpYCJB4p44uLPJoiuFEBLp25GoRqVtOBWg6P9zQ5krXhLCbbKrdY+81G5kta</vt:lpwstr>
  </property>
  <property fmtid="{D5CDD505-2E9C-101B-9397-08002B2CF9AE}" pid="24" name="x1ye=29">
    <vt:lpwstr>juUqpboGMP++G7xqJBzbxj2CvrMxK8AXHsdM7BWBIpuWYE1/pplKYCEFrQ8GEE7LrGgA27UnkbsiQGySEUI1BxnC3s7/y4TrwxBCbSNRF/NANmAfAzXfM2/yOgrFxrpWtilnNKifw5g6YIjgDozNQFO/++YpI8MTOVsejxHeJSdPvVtWgFZVpkyEeeeU9+xNPiizWiZL+FZrmcEtBbWJA5nTnAMAC4fK2sCWn2VjEaoITNWUkUUuFeMOwnxvAhl</vt:lpwstr>
  </property>
  <property fmtid="{D5CDD505-2E9C-101B-9397-08002B2CF9AE}" pid="25" name="x1ye=3">
    <vt:lpwstr>iWC/MmDHk/OgXt0jX6YXtu/B038hvSIl9PF6xTHUMpKTX1431yHArjLvq7BX1SNWwnylPv5B9jsHIlIKW7TFgAYLZTmxiQksPgEwNh6+2cZI8Q1LJDDpJK2GMMDDQHgKluhRL6a9EmUs79Z1WWgxyYBDAve0zwXUxCmRGY+6Np9suzMSgMru0SOmRQJrCzLPhVozuXDfqq8D3wqI6K61wcom5wokt63BtRtz7z+nT9NfckF5lkKeWcZmMvwYaHc</vt:lpwstr>
  </property>
  <property fmtid="{D5CDD505-2E9C-101B-9397-08002B2CF9AE}" pid="26" name="x1ye=30">
    <vt:lpwstr>NAtnPk3HyWcmw/78G7YEx+B4QnGXLQmKR5mggY19Yalc5sGEYz/jbuTTzsGexh0YUEUP+w5PNs4OKTv7krgEN1mEuSrB0VcjVbLl+lX+o9x4IYVG1JkdSgwcA4Vfg6rpemeUsf45kOQVu4mJAnU7z9hYc9p4UFiwPx1I76kxzQwp7H4T8HEBcjU/PEPI+WXWVrLAbI2WfqA3+008aw2tzRHuuUJ1XFB855YaKVH3Co8uzcX0RhtlDfv42HEjWrQ</vt:lpwstr>
  </property>
  <property fmtid="{D5CDD505-2E9C-101B-9397-08002B2CF9AE}" pid="27" name="x1ye=31">
    <vt:lpwstr>mGiHldKMc0xzF8ko9u7xZBlrgS4UeE5jnucyPBXTVgn+YIpq1b4i53xTTddSRk+EWAKAyLTDnAJwv4oU7AEFIABBlUYwo3mkQgILuX9eW1hFvGvT9bGL1f0k9hR83wbjY/vvwijvG75Y5jU2mBetlC6Fbff+Le39lJKf3dOvHp79TElAMLi1WiUNMtwiVuoMXZW9dGp/fGIq3MZKOXpp2AAC/zmOjxY48aWrx5C3SzL5SNDesDlshLOwoe6C/DZ</vt:lpwstr>
  </property>
  <property fmtid="{D5CDD505-2E9C-101B-9397-08002B2CF9AE}" pid="28" name="x1ye=32">
    <vt:lpwstr>r0c/HsdJo7PZP1wlcLso89pnJ2jXlzPASFCR4gdI6J17ScNLo1fptyDJM+Wwzt5R0bTAQZ706GrHzqj6RVSAMgClBiTetZH+axR9M3D2PFgZTW/w+2rJtYLu9Pix8wJr4qdmNTrlXuagCdA5bkHSElQZzKsID6qyOwuXyXHJOfJVfYTr/DuB7Y7smeW6YGtt/F3c4aZwweshSHVPUZZgB7nY1juU/vGeILr9qCe6Smx/jVbQ9qqjfiROkHjN3RQ</vt:lpwstr>
  </property>
  <property fmtid="{D5CDD505-2E9C-101B-9397-08002B2CF9AE}" pid="29" name="x1ye=33">
    <vt:lpwstr>pw+Wwc1gP/e5B/oBFZL5NbBr+R2asdE8UytFpRWEoUquKfzDPmIebeJ2ZdscZI3ox+xym43IHGCObV4RBtiEfzg0Rj3PxIoiFm1muykWP4Pp2CbFsSj9rwEA7uTFQ58JE0FYAdRo8LviXf3hebj9rE9V5IpydoqotLga4V9JwbP78GtDf+BD/ducc0IBTB4nely+xUos7lEwzPKd8MTH0O3kKuy23C0A8JHxjiCux7LxKbeTR2P4tv4VDYLZ36p</vt:lpwstr>
  </property>
  <property fmtid="{D5CDD505-2E9C-101B-9397-08002B2CF9AE}" pid="30" name="x1ye=34">
    <vt:lpwstr>X1uUVugvMSvbd5ss8Kz7+i48xRShPVjIdiTjpYda6gVI1AMdOlMUXcWxfHI6T2s72Houe/ZVUccih0+ITOKsopkBHkPOdsJnpE1x80n+DjThvEQ/1D/XtlwQ2BHuxRqnqy/rzXLT981cTiZmhqp0leyklrOuXbr3V5jiSv/9bs672uEC4zIO0UdCAO1NLbWFRfQ88YSWOgFw+vRZynQd84FJ9VuXdFI8xRZm+SMYeEvnJQtyDgkImlRGe2KbKi3</vt:lpwstr>
  </property>
  <property fmtid="{D5CDD505-2E9C-101B-9397-08002B2CF9AE}" pid="31" name="x1ye=35">
    <vt:lpwstr>OhGlQmvjUsel6OtgOimoENO6PTBj3OzHdrr52A+MRQ4a9QEpX1kKj0wPsXbGkTg+ISHDmdAouI1qcxszcOYNycMU7dElgV7DVo8u/72AGuJgRnFWVM1FQ6Yee02tI//yCyilGNF3yjBq+yuB81eNQlMQ5L6K4Cp0xXOR4HgncagCU2JwdbE/KTb75PEAUqAzL3nO0zE5Gd7XmRrruJtq7GmVY419l9GliZVD+rAQALoAYv/kFhqrnVFp7SRtreW</vt:lpwstr>
  </property>
  <property fmtid="{D5CDD505-2E9C-101B-9397-08002B2CF9AE}" pid="32" name="x1ye=36">
    <vt:lpwstr>TLscT/d7I+oiAdUCqSw/bPGcqnuZAqcM6MEjshjy+6uIMCrGC8cVj/fLYWj7K55AN6vmmNFKF1WMPTZ1KSVXQbA/9uVAd14rjNM6y4oQZ5K98OciAa1V8NgG0s3C8g9YAgyv/+x98QF+SImWTCE7kX+fqhfdfTnvXhvpTJRmPYlOCeCLiuwcjXfuCSYbv4mQfxbvh27cPegD08Tdx8smbSjP+neapPDJ9RvdbYKkAIj2BtS9XNowC7g+7TcI/Ec</vt:lpwstr>
  </property>
  <property fmtid="{D5CDD505-2E9C-101B-9397-08002B2CF9AE}" pid="33" name="x1ye=37">
    <vt:lpwstr>Oj3cmO4qSYDAS35X5XQg+dICIQRgMIPmiMb7Xya2UQkZGFQ/n1M23KBvBGB0zvMZ9Jnl4zQ6QbKjqg3crv+bzPVL33O8vE04vse1KBppiyrn1V8h/KK/8VWECn2yaWJtLDpWAlEUAjfWrBSBAAsewDr/9PkS96tcInTixUsZADtRVmFdN+zliO1xwLd7EnenSnpZRrrMiqz7VHzYXtzXMbqi1uVqfTHXzFTB+VmacEOyscmNLQD/+hieO1MVumn</vt:lpwstr>
  </property>
  <property fmtid="{D5CDD505-2E9C-101B-9397-08002B2CF9AE}" pid="34" name="x1ye=38">
    <vt:lpwstr>B1h1Cc44lRQf8XbJIm+05KzkcpB0T3JOKPeKw1g28y8ysaVvk66SYg12w7kdxz5T5ldt6nO3dCeRI2aMsSHfvTYHytGdPl4gkJvMbMp4UXDO/6tkl/v2+4wjnmJXMCELbTdj5SiVJW2Vjk1OI+ivJfWFByHEohhhPTSf2tTYtkpIULIgNL8lNWKJhtwo+JVKZYDx9dvAxtIAUW69MFTOK8aZvbNC37UgsycnkMtnhxZszmIEUv54EtqwfVYM9Zf</vt:lpwstr>
  </property>
  <property fmtid="{D5CDD505-2E9C-101B-9397-08002B2CF9AE}" pid="35" name="x1ye=39">
    <vt:lpwstr>feBDxG1swGjsP0PuR23nryKc2nPLu8H27AnYDocsoa+dnNQOuVaMKu7oT25qCU0s1cu4PqlhOZVn1sHRa09uL+tdfiiBLHeo4SDPZWQz5vzicAgVvFZQK8BUJghz1X+eghf7+0nB5z2DdO2GzWnfhxH5iV3IUdTPXpNsY7DYOg7w3Yw+5Nc7OTZXfjoUYi5G8t1iP/VYIy71z00UhWRnsH0/GUb+z80P3pisqVYscLCk33T3Ucbpwerc7cTYlIZ</vt:lpwstr>
  </property>
  <property fmtid="{D5CDD505-2E9C-101B-9397-08002B2CF9AE}" pid="36" name="x1ye=4">
    <vt:lpwstr>wMypptjh6fnNURqYd00zhrGD45okuxjn/H07A3p+sJ1endkzXHcM++xP7Eb20kvxIMEz1cJyRkz0vd9ryi3W5XJ5Wf1vQwywNneP2fec3xakhwmSd7C912SNmXSOY3Lvb/U5EwLUzVCQxG51D9wDoZpWI+d/PmDcABdiBzyzmqDKxKaJNgPkiBRy1FFl+I1kFhhTDUP2bKmZPSMnQ0lIn9FqzImQGNbbe4H9vI3D42ALvsW7BbmIeEca2AxzArP</vt:lpwstr>
  </property>
  <property fmtid="{D5CDD505-2E9C-101B-9397-08002B2CF9AE}" pid="37" name="x1ye=40">
    <vt:lpwstr>GGAgDiO7R0qu3Bcv99DPJP7iMV3GPMryeDvkyE1vCKuuMXjZLsxTRcdlgJX0XOd/1ADFoLf5/FHyXpA6QzyOmSRMoPSs4jXtNRSZnA+gAXWahnJ7XCK1FXdBpN/7kE/EfxPsYDfCiq6GPPikObS4e0bAeSYaFMEvnCNk83Cu4UAb5Co93h5iuOduR4Z1cockxNHpBbTlhR8iYhJhnjPZ4UzGJa+60nbzDquDnN3gRWQmW9ncLEodEg2L5FpvNyO</vt:lpwstr>
  </property>
  <property fmtid="{D5CDD505-2E9C-101B-9397-08002B2CF9AE}" pid="38" name="x1ye=41">
    <vt:lpwstr>ccIKadmhc+tfChg4TvXShrarQjHZcfzbXWxHa1t40gANhBivZuQY1y+q7HV6ILUcqw22SXB5e7/ZS6Ue4yYR7NGpQYWhPpa1qnsowhn0EHPjXihTeYqG71XSpgq9tLPQ6PBRADmWk7aKnRFucMIH713Gy9aCeWuOkq6xUt+e9JXy3WgBz3SYa/K+e3/AflF4X7rj25X1StKPOMQO4bzxJTv6RlobuQ7JloHIUuIDLMdn9amP1kwBVvLi06LUm4n</vt:lpwstr>
  </property>
  <property fmtid="{D5CDD505-2E9C-101B-9397-08002B2CF9AE}" pid="39" name="x1ye=42">
    <vt:lpwstr>IvSThUEGkAz0p7uH5cs78UmxF1DLS9LJwxfKUskosuJkxyrVq7cgUJDv58aG/YH/2vzpWMu4r44UM/0qZXr3s+VsbiDZOXLRE+DKojSEG0O5q7ehzmlZBlVrqkiF9LZ7aO/qB4OeX18XIZs0y64gKxoLvZR2xl5LwVs1EXOjqlBTy4CMdaBRd6kOta/k/kfKHlLGBIJ76JjL3JVVta5BqtLd8Er+uu+yiFHyGm9VYbRRVPJBfL4LAJjiU03qWQ8</vt:lpwstr>
  </property>
  <property fmtid="{D5CDD505-2E9C-101B-9397-08002B2CF9AE}" pid="40" name="x1ye=43">
    <vt:lpwstr>7RTceCki8s5zJ0bDcwLJ/HoNQ6CCYEov5/u8Fj9csEBcfvDxs3C1HiEwYyDCF8RlURGAnNAGRIiMyzLXpvStz76QN/PU3fZD6xsGXkmEP/9SA6htVQ+do1d/fGLxa+Kot+pbThoaNIxJm/xd6eU6Vov5cvPASveLC8T5ndmDtzmH3PSXozbW4fmwICpJ2rUKMbsv8zrBVgjQ1+6wurqu3mu9ELSyDVwRcMIKSpbokgS2Cej1pbVWQG1Feoe7WFd</vt:lpwstr>
  </property>
  <property fmtid="{D5CDD505-2E9C-101B-9397-08002B2CF9AE}" pid="41" name="x1ye=44">
    <vt:lpwstr>Ktnz0QFr4xB3liOUZWL9Qavm/jFtvc9p+4hLB4hZX6kcslV5PNzQsHaMIz90UZ6+Rv11sF9s9xyW00rNAZFuuJTRo7S5CLE+YkjPlJ5zOhBwmjGARcJn5jqwamwEGT9OM5zkQXNeAa6Z+vtIERBShXZYVRZwToFe3ybMeSzuiNvE6fBTePocMr4mg1JxxfAHdDppW/A9wo9XBLal8jOlkg+EoZfywZqq7PfGdseoGl7Z3wIQpEIuh34qJpEyKeQ</vt:lpwstr>
  </property>
  <property fmtid="{D5CDD505-2E9C-101B-9397-08002B2CF9AE}" pid="42" name="x1ye=45">
    <vt:lpwstr>+BG3dsUi48oly3NT682GBzZI6oj1W9xG9ZF+py1Gxnzdu5osudCDU2yHZBmZaNOvMj4RRcGhY+0vLH4ag2ESgGAfL11P8jXyZfgVlRM7sKh8Bd6w1F4n5aT0Rf1ORHT/uauUQ7IZAh5KiHMOU4nuGZB0fdTF/AdD06PsB0/U/OstU/s/2yhM9bBjMklx2vOQCBrbnzHOrvJ67XG3ct6waVTjlwO1GA83+BZOEZyzBBACrXSghNvaY2Tp1+A378n</vt:lpwstr>
  </property>
  <property fmtid="{D5CDD505-2E9C-101B-9397-08002B2CF9AE}" pid="43" name="x1ye=46">
    <vt:lpwstr>CmiYKGoUVjJX+0ai4b5BGvOIkgifXmbop/rPRY3AuAM2rd04Hg74yNs87AeBr3mq3bOsIxF3MgfmwONRYicZllUBm9XckDelUyluJm7decMGAIvw5Q7AngC0zw+1b6K6DdTsZHeH82c0aqOePC98rzhMnu7UXX0XD3NeWf3dRfOs/GlSqiPWLXqvv1QJR4uQnfhrE8pQEd2Dgaph9jdXIQuSBiyieRB3wxo88LFJ0gpGa7Hp1MEpf46H3oJE8ZS</vt:lpwstr>
  </property>
  <property fmtid="{D5CDD505-2E9C-101B-9397-08002B2CF9AE}" pid="44" name="x1ye=47">
    <vt:lpwstr>9urTRBzm84/wVGzcScDoNomS3PSMwa7xmER/ChB74H7/DFxta7QyVhAkMGXlaRmCh1LbkOp5H6vzX5ryOCJ58y8sINuOcnytBybuzsBg/tZ3byUbDdmObQtazvwg/ssQ6z+ncaOmSz6Q5nxVL8A0Sd3ovvt7WBx+AFGpn75UM1UnbmV4JqU7uowxINNWywyeKFhnnzyOrf7rcooXK8abtaVWf89qgQ5Pdjf3P85vIfecBM37nJWelkTiVe71QP/</vt:lpwstr>
  </property>
  <property fmtid="{D5CDD505-2E9C-101B-9397-08002B2CF9AE}" pid="45" name="x1ye=48">
    <vt:lpwstr>+1YiRv5Ah4NVDUCzpmxOLIFiX9jyugG52KBeywWIlw31YyCU3txU18lqGeR5+9KL9Lh7PA4eHGDrfvxbH1a/GvnisJo74T8VYC1XkbQ6L/Uov3VA7X+Vrp1NnK6EzC8ISrkTeAR+8x0wt/xWMAazOO2nIRS79y/H2gHDYPJveiMBVhJeOmA8T/ZKS9WeCJu4681fKdeF26LR6FWOBd+d+fHrjMzuPxsSUz2aF5pwtrIp1eWX1j96k9jXfyXt0zz</vt:lpwstr>
  </property>
  <property fmtid="{D5CDD505-2E9C-101B-9397-08002B2CF9AE}" pid="46" name="x1ye=49">
    <vt:lpwstr>Ygb5RR1bwzzDDC4M0hOGyZTWdiQM5SDR/ptHSzWp2jPxUxzmWzycTxmKVUdxCo0yS6PJyUd3/LBDckUFtz+VR5/FdcwuXvIJHmk9acoMF3d0tRmKsf29SbaTyFzxxdEuMX9PefEPhz8ku1ac1V9NtzLfJfb4YISd+5xuGjcYQ6nR4QPMdUW0zuz/OWvFl3G7aqCvdK9n/FdSrO/s38q1iFAzs/msbL5VvFDLyUOrQmpxQTVhbXVZzGR2yMI3ZCi</vt:lpwstr>
  </property>
  <property fmtid="{D5CDD505-2E9C-101B-9397-08002B2CF9AE}" pid="47" name="x1ye=5">
    <vt:lpwstr>hdxeygyxyzsTl1DKys5DaIscGUSQEVQQ6C8eEX1znhz4SXTesJ6C3DTqcTXdbK8yz89btIQEOa3WvWHeZ5O/5mx/k0m5EAXfgqopCDepen1fYWPtEdBpgx+rN/irna4w+ubum+LJsgXC2Vw+DQ6/EBrDdLmLHw1T8Hl5RAvQ9b6JAuEv7B6BDy35Bh6UFZ4vhm31MVt+CaNr4+DWeKl408fquVauIj5zSD+Oocba8Melq00P2c119sQtcX/S5lX</vt:lpwstr>
  </property>
  <property fmtid="{D5CDD505-2E9C-101B-9397-08002B2CF9AE}" pid="48" name="x1ye=50">
    <vt:lpwstr>ch7mUs5u8VgJLk9s93FSflCcYCmrZx1187Dg3IIO9hyZIzf/BQ9PCFh1jruovjP3SezfZCQRFrj4EEo7dbmjtY8BRsTM4W4wQUBocJ45FyPjW3sOgEbo29mZdPtO1O0s7YzxW2StGAhlwWKwY2Y/t6jjeJ/d4+xhIeKd1XlpuAdzYuwA12COjCLHKSkJl8pt1U04aKGSNtkaqPj0gwtXCw4y0wvarKYdYOadvpNQr+r3NpSFvSEcNX55NINLu0r</vt:lpwstr>
  </property>
  <property fmtid="{D5CDD505-2E9C-101B-9397-08002B2CF9AE}" pid="49" name="x1ye=51">
    <vt:lpwstr>6EJ2RUIaRammpuyHF+VBB+CJXKPakbegoF6h/fmwALGKJRBx/1GI71vDe5P9jPv1atxKhKtBQ+/eZuZw2mnlfh36hvmCpZd9eFqKUU4w8KWQB5QFPb58wUO92mZOGKrc5iiDaNvhjxjbUE7iYPcao5uvrX5p468IfkPTrR0aVY/VikN9ij1M4L68nSXn4owp7SSjwelqdCZLvy+vscwsh7SIDZS7+ptxrT+tVfj2HoTZx+PxIzeJXRa2wOVzR2c</vt:lpwstr>
  </property>
  <property fmtid="{D5CDD505-2E9C-101B-9397-08002B2CF9AE}" pid="50" name="x1ye=52">
    <vt:lpwstr>6kb4j+BbLMfDv5V5g2RZjPzz/KQIdEB+7LAhLviod1f7AAu5kTRIoNsODWvSjOmcyrisfbPqF+f+qx0wgE0BptZNNW4+zigN2+Bjf12nzYSjyh6Umj+avaVaKoWTA53prVpNTz3md6xUKWAbC9cZN7VZ4bBWC217QetZ2/3dbuL2HQXs3GqI7B/Cdh/3e2vKCdvgd+KdqQD2n/G5NkP0+6kCD5pQuCdW1yDNiDPI4PqtnCbjdc9OCVxmVzUACDN</vt:lpwstr>
  </property>
  <property fmtid="{D5CDD505-2E9C-101B-9397-08002B2CF9AE}" pid="51" name="x1ye=53">
    <vt:lpwstr>jIHJFpHC5KS9eRDQH6G8cGBmJtof7eJNVe7vNtrX6NWzHX41V1/gIZykRQCAbFOEK/lYvexXQYQefDjQGGd48zLa5AnIQOxJKoOfOvzp+NIrnw+dxzuSIoX9BGLnQNMAUjccrM9s8XdUaCWpUQOnm8VcScZ4jFHXvSOpYJ5tIKjcFe5p3t8IG+kUB/oqZ3iNudOqw4MWA7IJ0GTowK7csZVkW6ykptwq8Wr17aRq2SDOSBm2FbDSyALyQU3mIX9</vt:lpwstr>
  </property>
  <property fmtid="{D5CDD505-2E9C-101B-9397-08002B2CF9AE}" pid="52" name="x1ye=54">
    <vt:lpwstr>eNuC6JWZc+UaeGuK7KkixibT33iCA2kwxFSZt/awSxKET9tpwBaiQd2Z1O56zWixuCzkXeub9lKV6k8XIRNePSNrQMNycZLK7osq2f4kAV0rVu+Mzt6z+NUDcT5/IAYmvzDseDbZ3Fx5zE2dso+egGMdoyPfXFdBbkRA4Elwk6tBuLHIaiWRyouzzV5q5arV3wz9p9k3OIph/cQLqdtw0O+Ao+KTRCa/agjyHR/kyQx5ugRPOINEZ25QeAyeqBo</vt:lpwstr>
  </property>
  <property fmtid="{D5CDD505-2E9C-101B-9397-08002B2CF9AE}" pid="53" name="x1ye=55">
    <vt:lpwstr>8Q8GgPYskQpY1ADLWjdlTVI9moRSfxkutwp1AvcWKsG+r3lt86s/k+L/zaVL5/fqCGTWEH2W652DfW0GaollXBAKSL9oGwlt5YjYyTZDeeBEgvzUWcZu8YMjqXQafYXB/Xa/iDO9Ab+ZfHja9H7Fyb2J3xHOTl8D+EKYj4Cb0TkiWxkL8jTs4aZdkO+HFHatPNd5+F8sjaTgsovIIZwzt03SGB2fqzYhlMfPtzlvNvVSVe2qsorrPHF7sEWkdqb</vt:lpwstr>
  </property>
  <property fmtid="{D5CDD505-2E9C-101B-9397-08002B2CF9AE}" pid="54" name="x1ye=56">
    <vt:lpwstr>lqmYbBeltF+U/SyUgdYfsdkbquoGWSwAXK56tBsG9uAk87r7aS/9HQwSh2enwQCP750ozHV8YZcdn9FqYO8fb+tvgx23Tn7WrFcz21glJqCW/WFXbEBT3v37Y5saj8rRrdQS6HLUN7scetLgztuXh7cSEmkh/dWBD022K5hgzFCrsZWPRwAhPtNjtHzvaTuUC5+03v9l/vIMnUMQpkeof9vd7tWPHoGgL2Q9aDdN57GSrv6291GUHQ/lKpAFSFf</vt:lpwstr>
  </property>
  <property fmtid="{D5CDD505-2E9C-101B-9397-08002B2CF9AE}" pid="55" name="x1ye=57">
    <vt:lpwstr>bb7f6coBgANEY/dLRx59G25FuRViF3+HrcT9F+thAwZGi+PZabMgpflVhUAudiVUqsNe6V5MWAO39vQsXM1G2oC+YKyYiiGXp6nnbPh3b2aArJEAr7ysEeeG+BQdh9GqXzMnZjrXU/Pff/7EGbMC4OAAA</vt:lpwstr>
  </property>
  <property fmtid="{D5CDD505-2E9C-101B-9397-08002B2CF9AE}" pid="56" name="x1ye=6">
    <vt:lpwstr>ggkohpkBLAKN0F7ukW99t5JqitP80HZyYZ541RNoP00isNew7BjeN0Ob5CMkFYvV71Vk2KQnXVRFDsM6eZBO8HUO6VO51MphfE3a2UI0NLYgZdudJxemREc5vM1u6TP1EmdVWr8w1sRI6E0XWNMdkVZtiUw9PwuA3fxK8oksItmPZm/MMZlsj5GB5PnilXSwWQqrMGXasF+qv+uesXj6uEvrTIjN3y+/qvW/YY1sqXn8pGnqvwoaWzp4y0Zp4yV</vt:lpwstr>
  </property>
  <property fmtid="{D5CDD505-2E9C-101B-9397-08002B2CF9AE}" pid="57" name="x1ye=7">
    <vt:lpwstr>5+6kLyIrSV1DvXNrenjvv8UcSQaZo9vGRgLhk+xbGtOhk7o0WZEA7fUM6wFBl+41v3NEP+zYef3Xc/rj4FxxjBUo7bV08gc3njJF60GtTndIqLb9iVQ7OC9KnX8Z0vDwd93pqk48PtLGIRg/fzTF0thCJ+4uikpC22StQpVFGaRUwwW9sih/0bJETZQxd+w/H4e8LmqHFqR36T8WUnesMIt0SU6FxPv+QtL76EaDxkENTNhnCSRRGDa4CQsZWWZ</vt:lpwstr>
  </property>
  <property fmtid="{D5CDD505-2E9C-101B-9397-08002B2CF9AE}" pid="58" name="x1ye=8">
    <vt:lpwstr>7mrI4yYLN7ZbIhOPSNx/zzsMm9/Sgvjoz2aSbo4TSLsEmccS8UFve1Z8UGbFcm1aQcvpkCGaFNOhtgob86jaGxKNtu9/V9A0RtzId8MV26LxEKdBnDcAq6255Kq8uKq8OgiPjvV0qIpz+SSTqLmm7iM+RjOch4DTUc/0tzVA4GNlb4MGdgeJKASzL9m+9uaOv3wTKfQk9s0bfrgvTFnzM+9h6UnloxIdlj0lbuzYq+zrKfzoJ2+wKQmMXhHZ09I</vt:lpwstr>
  </property>
  <property fmtid="{D5CDD505-2E9C-101B-9397-08002B2CF9AE}" pid="59" name="x1ye=9">
    <vt:lpwstr>ynQmbBH/0BGmd93vRBa543ZKQWrWaYSZP9t2mkNe5AqbY79f1mUZ5rUHGxiLp79OY7QVrNmF1adli2cMx6CMkbWQQrmNWLb+Ho75Fca6Pe9BNpjbpVbVRJSsrSR06t3wmQPAsBRlJ+Of+ShtHueLWwJ7yE7qq3R2OjD68JlFDNxBZ8TOgOlA3zdvibjgjKgDqyyD2dFdLZ+LwqR+R/omAQP4SaCvSTpKe7psKAiaGLZ2ZxOA9yyLN4I3IaeM0uC</vt:lpwstr>
  </property>
</Properties>
</file>